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 w:rsidR="00276F6B">
        <w:rPr>
          <w:rFonts w:eastAsia="SimSun"/>
          <w:b/>
          <w:i/>
          <w:kern w:val="2"/>
          <w:sz w:val="28"/>
          <w:szCs w:val="28"/>
          <w:lang w:eastAsia="hi-IN" w:bidi="hi-IN"/>
        </w:rPr>
        <w:t>май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Группа №1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(хореография в СЭВ третьего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835"/>
        <w:gridCol w:w="850"/>
        <w:gridCol w:w="2382"/>
      </w:tblGrid>
      <w:tr w:rsidR="000059DF" w:rsidRPr="00A35459" w:rsidTr="00276F6B">
        <w:trPr>
          <w:trHeight w:val="1423"/>
        </w:trPr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835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850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</w:t>
            </w:r>
            <w:proofErr w:type="gram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.о</w:t>
            </w:r>
            <w:proofErr w:type="gramEnd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276F6B" w:rsidRPr="00A35459" w:rsidTr="00276F6B">
        <w:trPr>
          <w:trHeight w:val="565"/>
        </w:trPr>
        <w:tc>
          <w:tcPr>
            <w:tcW w:w="710" w:type="dxa"/>
            <w:hideMark/>
          </w:tcPr>
          <w:p w:rsidR="00276F6B" w:rsidRPr="00A35459" w:rsidRDefault="00276F6B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hideMark/>
          </w:tcPr>
          <w:p w:rsidR="00276F6B" w:rsidRPr="00A35459" w:rsidRDefault="00276F6B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hideMark/>
          </w:tcPr>
          <w:p w:rsidR="00276F6B" w:rsidRPr="00A35459" w:rsidRDefault="00276F6B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hideMark/>
          </w:tcPr>
          <w:p w:rsidR="00276F6B" w:rsidRPr="00A35459" w:rsidRDefault="00276F6B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hideMark/>
          </w:tcPr>
          <w:p w:rsidR="00276F6B" w:rsidRPr="00A35459" w:rsidRDefault="00276F6B" w:rsidP="000059DF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hideMark/>
          </w:tcPr>
          <w:p w:rsidR="00276F6B" w:rsidRPr="00A35459" w:rsidRDefault="00276F6B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hideMark/>
          </w:tcPr>
          <w:p w:rsidR="00276F6B" w:rsidRPr="00662679" w:rsidRDefault="00276F6B" w:rsidP="00F67B97">
            <w:pPr>
              <w:rPr>
                <w:sz w:val="24"/>
                <w:szCs w:val="24"/>
              </w:rPr>
            </w:pPr>
            <w:r w:rsidRPr="00662679">
              <w:rPr>
                <w:b/>
                <w:i/>
                <w:color w:val="000000"/>
                <w:sz w:val="24"/>
                <w:szCs w:val="24"/>
              </w:rPr>
              <w:t xml:space="preserve">Постановка вокально-хореографических композиций </w:t>
            </w:r>
          </w:p>
        </w:tc>
        <w:tc>
          <w:tcPr>
            <w:tcW w:w="850" w:type="dxa"/>
            <w:hideMark/>
          </w:tcPr>
          <w:p w:rsidR="00276F6B" w:rsidRDefault="00276F6B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382" w:type="dxa"/>
            <w:hideMark/>
          </w:tcPr>
          <w:p w:rsidR="00276F6B" w:rsidRPr="00A35459" w:rsidRDefault="00276F6B" w:rsidP="000059DF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76F6B" w:rsidRPr="00A35459" w:rsidTr="00276F6B">
        <w:tc>
          <w:tcPr>
            <w:tcW w:w="710" w:type="dxa"/>
            <w:hideMark/>
          </w:tcPr>
          <w:p w:rsidR="00276F6B" w:rsidRPr="00A35459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276F6B" w:rsidRPr="00EC5BA5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76F6B" w:rsidRPr="00EC5BA5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Pr="00662679" w:rsidRDefault="00276F6B" w:rsidP="00F67B97">
            <w:pPr>
              <w:rPr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850" w:type="dxa"/>
            <w:hideMark/>
          </w:tcPr>
          <w:p w:rsidR="00276F6B" w:rsidRDefault="00276F6B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76F6B" w:rsidRPr="00A35459" w:rsidRDefault="00276F6B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76F6B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76F6B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76F6B" w:rsidRPr="00EC5BA5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276F6B" w:rsidRPr="00A35459" w:rsidTr="00276F6B">
        <w:tc>
          <w:tcPr>
            <w:tcW w:w="710" w:type="dxa"/>
            <w:hideMark/>
          </w:tcPr>
          <w:p w:rsidR="00276F6B" w:rsidRPr="00A35459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276F6B" w:rsidRPr="00EC5BA5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76F6B" w:rsidRPr="00EC5BA5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Pr="00662679" w:rsidRDefault="00276F6B" w:rsidP="00F67B97">
            <w:pPr>
              <w:rPr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850" w:type="dxa"/>
            <w:hideMark/>
          </w:tcPr>
          <w:p w:rsidR="00276F6B" w:rsidRDefault="00276F6B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76F6B" w:rsidRPr="00A35459" w:rsidRDefault="00276F6B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76F6B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76F6B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76F6B" w:rsidRPr="00EC5BA5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D80AD1" w:rsidRPr="00A35459" w:rsidTr="00276F6B">
        <w:tc>
          <w:tcPr>
            <w:tcW w:w="710" w:type="dxa"/>
            <w:hideMark/>
          </w:tcPr>
          <w:p w:rsidR="00D80AD1" w:rsidRPr="00A35459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276F6B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  <w:r w:rsidR="00276F6B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Pr="00D80AD1" w:rsidRDefault="00276F6B" w:rsidP="00D80AD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850" w:type="dxa"/>
            <w:hideMark/>
          </w:tcPr>
          <w:p w:rsidR="00D80AD1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80AD1" w:rsidRPr="00A35459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80AD1" w:rsidRPr="00EC5BA5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223AA7"/>
    <w:rsid w:val="00276F6B"/>
    <w:rsid w:val="00322E20"/>
    <w:rsid w:val="00353EE8"/>
    <w:rsid w:val="00576038"/>
    <w:rsid w:val="00723F24"/>
    <w:rsid w:val="008A77E1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2020-05-23T11:02:00Z</dcterms:created>
  <dcterms:modified xsi:type="dcterms:W3CDTF">2020-05-23T11:02:00Z</dcterms:modified>
</cp:coreProperties>
</file>